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899" w:rsidRDefault="00A248A2">
      <w:pPr>
        <w:spacing w:before="8" w:line="100" w:lineRule="exact"/>
        <w:rPr>
          <w:sz w:val="10"/>
          <w:szCs w:val="10"/>
        </w:rPr>
      </w:pPr>
      <w:r>
        <w:pict>
          <v:group id="_x0000_s1264" style="position:absolute;margin-left:70.6pt;margin-top:779.5pt;width:454.25pt;height:0;z-index:-251665920;mso-position-horizontal-relative:page;mso-position-vertical-relative:page" coordorigin="1412,15590" coordsize="9085,0">
            <v:shape id="_x0000_s1265" style="position:absolute;left:1412;top:15590;width:9085;height:0" coordorigin="1412,15590" coordsize="9085,0" path="m1412,15590r9085,e" filled="f" strokecolor="#d9d9d9" strokeweight=".58pt">
              <v:path arrowok="t"/>
            </v:shape>
            <w10:wrap anchorx="page" anchory="page"/>
          </v:group>
        </w:pict>
      </w:r>
    </w:p>
    <w:p w:rsidR="00803899" w:rsidRDefault="00803899">
      <w:pPr>
        <w:ind w:left="1088"/>
      </w:pPr>
    </w:p>
    <w:p w:rsidR="00803899" w:rsidRDefault="00803899">
      <w:pPr>
        <w:spacing w:before="1" w:line="120" w:lineRule="exact"/>
        <w:rPr>
          <w:sz w:val="13"/>
          <w:szCs w:val="13"/>
        </w:rPr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 w:rsidP="00D36BF0">
      <w:pPr>
        <w:spacing w:line="600" w:lineRule="exact"/>
        <w:ind w:left="651" w:right="1362"/>
        <w:jc w:val="center"/>
        <w:rPr>
          <w:rFonts w:ascii="Calibri" w:eastAsia="Calibri" w:hAnsi="Calibri" w:cs="Calibri"/>
          <w:sz w:val="56"/>
          <w:szCs w:val="56"/>
        </w:rPr>
      </w:pPr>
    </w:p>
    <w:p w:rsidR="00803899" w:rsidRDefault="00803899">
      <w:pPr>
        <w:spacing w:before="9" w:line="160" w:lineRule="exact"/>
        <w:rPr>
          <w:sz w:val="16"/>
          <w:szCs w:val="16"/>
        </w:rPr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Pr="0041188C" w:rsidRDefault="0041188C">
      <w:pPr>
        <w:ind w:left="2008" w:right="2717"/>
        <w:jc w:val="center"/>
        <w:rPr>
          <w:rFonts w:ascii="HfW cursive" w:eastAsia="Calibri" w:hAnsi="HfW cursive" w:cs="Calibri"/>
          <w:sz w:val="96"/>
          <w:szCs w:val="96"/>
        </w:rPr>
        <w:sectPr w:rsidR="00803899" w:rsidRPr="0041188C" w:rsidSect="0041188C">
          <w:pgSz w:w="11920" w:h="16840"/>
          <w:pgMar w:top="40" w:right="1680" w:bottom="280" w:left="1680" w:header="720" w:footer="720" w:gutter="0"/>
          <w:pgBorders w:display="firstPage" w:offsetFrom="page">
            <w:top w:val="earth1" w:sz="31" w:space="24" w:color="auto"/>
            <w:left w:val="earth1" w:sz="31" w:space="24" w:color="auto"/>
            <w:bottom w:val="earth1" w:sz="31" w:space="24" w:color="auto"/>
            <w:right w:val="earth1" w:sz="31" w:space="24" w:color="auto"/>
          </w:pgBorders>
          <w:cols w:space="720"/>
        </w:sectPr>
      </w:pPr>
      <w:r>
        <w:rPr>
          <w:rFonts w:ascii="HfW cursive" w:eastAsia="Calibri" w:hAnsi="HfW cursive" w:cs="Calibri"/>
          <w:w w:val="99"/>
          <w:sz w:val="96"/>
          <w:szCs w:val="96"/>
        </w:rPr>
        <w:t xml:space="preserve">Year 4 </w:t>
      </w:r>
      <w:r w:rsidR="001C28A4" w:rsidRPr="0041188C">
        <w:rPr>
          <w:rFonts w:ascii="HfW cursive" w:eastAsia="Calibri" w:hAnsi="HfW cursive" w:cs="Calibri"/>
          <w:w w:val="99"/>
          <w:sz w:val="96"/>
          <w:szCs w:val="96"/>
        </w:rPr>
        <w:t>Country</w:t>
      </w:r>
      <w:r w:rsidR="001C28A4" w:rsidRPr="0041188C">
        <w:rPr>
          <w:rFonts w:ascii="HfW cursive" w:eastAsia="Calibri" w:hAnsi="HfW cursive" w:cs="Calibri"/>
          <w:sz w:val="96"/>
          <w:szCs w:val="96"/>
        </w:rPr>
        <w:t xml:space="preserve"> </w:t>
      </w:r>
      <w:r w:rsidR="001C28A4" w:rsidRPr="0041188C">
        <w:rPr>
          <w:rFonts w:ascii="HfW cursive" w:eastAsia="Calibri" w:hAnsi="HfW cursive" w:cs="Calibri"/>
          <w:w w:val="99"/>
          <w:sz w:val="96"/>
          <w:szCs w:val="96"/>
        </w:rPr>
        <w:t>Fact</w:t>
      </w:r>
      <w:r w:rsidR="001C28A4" w:rsidRPr="0041188C">
        <w:rPr>
          <w:rFonts w:ascii="HfW cursive" w:eastAsia="Calibri" w:hAnsi="HfW cursive" w:cs="Calibri"/>
          <w:sz w:val="96"/>
          <w:szCs w:val="96"/>
        </w:rPr>
        <w:t xml:space="preserve"> </w:t>
      </w:r>
      <w:r w:rsidR="00B840EC">
        <w:rPr>
          <w:rFonts w:ascii="HfW cursive" w:eastAsia="Calibri" w:hAnsi="HfW cursive" w:cs="Calibri"/>
          <w:w w:val="99"/>
          <w:sz w:val="96"/>
          <w:szCs w:val="96"/>
        </w:rPr>
        <w:t>File</w:t>
      </w:r>
    </w:p>
    <w:p w:rsidR="00803899" w:rsidRDefault="00A248A2" w:rsidP="00B840EC">
      <w:pPr>
        <w:spacing w:before="41"/>
        <w:rPr>
          <w:rFonts w:ascii="Calibri" w:eastAsia="Calibri" w:hAnsi="Calibri" w:cs="Calibri"/>
          <w:sz w:val="24"/>
          <w:szCs w:val="24"/>
        </w:rPr>
      </w:pPr>
      <w:r>
        <w:lastRenderedPageBreak/>
        <w:pict>
          <v:group id="_x0000_s1242" style="position:absolute;margin-left:23.7pt;margin-top:23.95pt;width:548pt;height:794.15pt;z-index:-251663872;mso-position-horizontal-relative:page;mso-position-vertical-relative:page" coordorigin="474,479" coordsize="10960,15883">
            <v:shape id="_x0000_s1262" style="position:absolute;left:480;top:485;width:29;height:0" coordorigin="480,485" coordsize="29,0" path="m480,485r29,e" filled="f" strokecolor="#5b9bd4" strokeweight=".58pt">
              <v:path arrowok="t"/>
            </v:shape>
            <v:shape id="_x0000_s1261" style="position:absolute;left:490;top:499;width:10;height:0" coordorigin="490,499" coordsize="10,0" path="m490,499r9,e" filled="f" strokecolor="white" strokeweight="1.06pt">
              <v:path arrowok="t"/>
            </v:shape>
            <v:shape id="_x0000_s1260" style="position:absolute;left:490;top:494;width:19;height:0" coordorigin="490,494" coordsize="19,0" path="m490,494r19,e" filled="f" strokecolor="white" strokeweight=".58pt">
              <v:path arrowok="t"/>
            </v:shape>
            <v:shape id="_x0000_s1259" style="position:absolute;left:509;top:485;width:10891;height:0" coordorigin="509,485" coordsize="10891,0" path="m509,485r10891,e" filled="f" strokecolor="#5b9bd4" strokeweight=".58pt">
              <v:path arrowok="t"/>
            </v:shape>
            <v:shape id="_x0000_s1258" style="position:absolute;left:509;top:504;width:10891;height:0" coordorigin="509,504" coordsize="10891,0" path="m509,504r10891,e" filled="f" strokecolor="#5b9bd4" strokeweight=".58pt">
              <v:path arrowok="t"/>
            </v:shape>
            <v:shape id="_x0000_s1257" style="position:absolute;left:11400;top:485;width:29;height:0" coordorigin="11400,485" coordsize="29,0" path="m11400,485r29,e" filled="f" strokecolor="#5b9bd4" strokeweight=".58pt">
              <v:path arrowok="t"/>
            </v:shape>
            <v:shape id="_x0000_s1256" style="position:absolute;left:11410;top:499;width:10;height:0" coordorigin="11410,499" coordsize="10,0" path="m11410,499r9,e" filled="f" strokecolor="white" strokeweight="1.06pt">
              <v:path arrowok="t"/>
            </v:shape>
            <v:shape id="_x0000_s1255" style="position:absolute;left:11400;top:494;width:19;height:0" coordorigin="11400,494" coordsize="19,0" path="m11400,494r19,e" filled="f" strokecolor="white" strokeweight=".58pt">
              <v:path arrowok="t"/>
            </v:shape>
            <v:shape id="_x0000_s1254" style="position:absolute;left:500;top:490;width:0;height:15862" coordorigin="500,490" coordsize="0,15862" path="m500,490r,15861e" filled="f" strokecolor="#5b9bd4" strokeweight=".58pt">
              <v:path arrowok="t"/>
            </v:shape>
            <v:shape id="_x0000_s1253" style="position:absolute;left:504;top:509;width:0;height:15823" coordorigin="504,509" coordsize="0,15823" path="m504,509r,15823e" filled="f" strokecolor="#5b9bd4" strokeweight=".58pt">
              <v:path arrowok="t"/>
            </v:shape>
            <v:shape id="_x0000_s1252" style="position:absolute;left:11409;top:490;width:0;height:15862" coordorigin="11409,490" coordsize="0,15862" path="m11409,490r,15861e" filled="f" strokecolor="#5b9bd4" strokeweight=".58pt">
              <v:path arrowok="t"/>
            </v:shape>
            <v:shape id="_x0000_s1251" style="position:absolute;left:11405;top:509;width:0;height:15823" coordorigin="11405,509" coordsize="0,15823" path="m11405,509r,15823e" filled="f" strokecolor="#5b9bd4" strokeweight=".58pt">
              <v:path arrowok="t"/>
            </v:shape>
            <v:shape id="_x0000_s1250" style="position:absolute;left:480;top:16356;width:29;height:0" coordorigin="480,16356" coordsize="29,0" path="m480,16356r29,e" filled="f" strokecolor="#5b9bd4" strokeweight=".58pt">
              <v:path arrowok="t"/>
            </v:shape>
            <v:shape id="_x0000_s1249" style="position:absolute;left:490;top:16342;width:10;height:0" coordorigin="490,16342" coordsize="10,0" path="m490,16342r9,e" filled="f" strokecolor="white" strokeweight=".37392mm">
              <v:path arrowok="t"/>
            </v:shape>
            <v:shape id="_x0000_s1248" style="position:absolute;left:490;top:16346;width:19;height:0" coordorigin="490,16346" coordsize="19,0" path="m490,16346r19,e" filled="f" strokecolor="white" strokeweight=".58pt">
              <v:path arrowok="t"/>
            </v:shape>
            <v:shape id="_x0000_s1247" style="position:absolute;left:509;top:16356;width:10891;height:0" coordorigin="509,16356" coordsize="10891,0" path="m509,16356r10891,e" filled="f" strokecolor="#5b9bd4" strokeweight=".58pt">
              <v:path arrowok="t"/>
            </v:shape>
            <v:shape id="_x0000_s1246" style="position:absolute;left:509;top:16337;width:10891;height:0" coordorigin="509,16337" coordsize="10891,0" path="m509,16337r10891,e" filled="f" strokecolor="#5b9bd4" strokeweight=".58pt">
              <v:path arrowok="t"/>
            </v:shape>
            <v:shape id="_x0000_s1245" style="position:absolute;left:11400;top:16356;width:29;height:0" coordorigin="11400,16356" coordsize="29,0" path="m11400,16356r29,e" filled="f" strokecolor="#5b9bd4" strokeweight=".58pt">
              <v:path arrowok="t"/>
            </v:shape>
            <v:shape id="_x0000_s1244" style="position:absolute;left:11410;top:16342;width:10;height:0" coordorigin="11410,16342" coordsize="10,0" path="m11410,16342r9,e" filled="f" strokecolor="white" strokeweight=".37392mm">
              <v:path arrowok="t"/>
            </v:shape>
            <v:shape id="_x0000_s1243" style="position:absolute;left:11400;top:16346;width:19;height:0" coordorigin="11400,16346" coordsize="19,0" path="m11400,16346r19,e" filled="f" strokecolor="white" strokeweight=".58pt">
              <v:path arrowok="t"/>
            </v:shape>
            <w10:wrap anchorx="page" anchory="page"/>
          </v:group>
        </w:pict>
      </w:r>
    </w:p>
    <w:p w:rsidR="00803899" w:rsidRDefault="00803899">
      <w:pPr>
        <w:spacing w:before="8" w:line="280" w:lineRule="exact"/>
        <w:rPr>
          <w:sz w:val="28"/>
          <w:szCs w:val="28"/>
        </w:rPr>
      </w:pPr>
    </w:p>
    <w:p w:rsidR="00803899" w:rsidRDefault="001C28A4">
      <w:pPr>
        <w:ind w:left="100" w:right="196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Choose a country and complete</w:t>
      </w:r>
      <w:r w:rsidR="00B840EC">
        <w:rPr>
          <w:rFonts w:ascii="Calibri" w:eastAsia="Calibri" w:hAnsi="Calibri" w:cs="Calibri"/>
          <w:sz w:val="24"/>
          <w:szCs w:val="24"/>
        </w:rPr>
        <w:t xml:space="preserve"> as many of the tasks as you wish</w:t>
      </w:r>
      <w:r>
        <w:rPr>
          <w:rFonts w:ascii="Calibri" w:eastAsia="Calibri" w:hAnsi="Calibri" w:cs="Calibri"/>
          <w:sz w:val="24"/>
          <w:szCs w:val="24"/>
        </w:rPr>
        <w:t xml:space="preserve"> to make a Country fact file. It can be any country in the world; one you have visited or would like to visit.  It could even be somewhere we have studied and you would like to know more about.</w:t>
      </w:r>
    </w:p>
    <w:p w:rsidR="00803899" w:rsidRDefault="001C28A4">
      <w:pPr>
        <w:spacing w:before="55" w:line="580" w:lineRule="exact"/>
        <w:ind w:left="100" w:right="783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For example: Canada</w:t>
      </w:r>
    </w:p>
    <w:p w:rsidR="00803899" w:rsidRDefault="001C28A4">
      <w:pPr>
        <w:spacing w:line="220" w:lineRule="exact"/>
        <w:ind w:left="10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position w:val="1"/>
          <w:sz w:val="24"/>
          <w:szCs w:val="24"/>
        </w:rPr>
        <w:t>Japan</w:t>
      </w:r>
    </w:p>
    <w:p w:rsidR="00803899" w:rsidRDefault="001C28A4">
      <w:pPr>
        <w:ind w:left="10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New Zealand</w:t>
      </w:r>
    </w:p>
    <w:p w:rsidR="00803899" w:rsidRDefault="001C28A4" w:rsidP="00D36BF0">
      <w:pPr>
        <w:ind w:left="100" w:right="834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France India Norway</w:t>
      </w:r>
    </w:p>
    <w:p w:rsidR="00D36BF0" w:rsidRDefault="00C85F1F" w:rsidP="00D36BF0">
      <w:pPr>
        <w:ind w:left="100" w:right="834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Brazil</w:t>
      </w:r>
    </w:p>
    <w:p w:rsidR="00803899" w:rsidRDefault="00803899">
      <w:pPr>
        <w:spacing w:before="13" w:line="280" w:lineRule="exact"/>
        <w:rPr>
          <w:sz w:val="28"/>
          <w:szCs w:val="28"/>
        </w:rPr>
      </w:pPr>
    </w:p>
    <w:p w:rsidR="00803899" w:rsidRDefault="001C28A4">
      <w:pPr>
        <w:ind w:left="100" w:right="296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</w:t>
      </w:r>
      <w:r w:rsidR="00D36BF0">
        <w:rPr>
          <w:rFonts w:ascii="Calibri" w:eastAsia="Calibri" w:hAnsi="Calibri" w:cs="Calibri"/>
          <w:sz w:val="24"/>
          <w:szCs w:val="24"/>
        </w:rPr>
        <w:t xml:space="preserve">his is YOUR project – </w:t>
      </w:r>
      <w:r>
        <w:rPr>
          <w:rFonts w:ascii="Calibri" w:eastAsia="Calibri" w:hAnsi="Calibri" w:cs="Calibri"/>
          <w:sz w:val="24"/>
          <w:szCs w:val="24"/>
        </w:rPr>
        <w:t>You can complete the activities any way you like. PowerPoint, Word document, hand written booklet or poster.</w:t>
      </w:r>
      <w:r w:rsidR="00C85F1F">
        <w:rPr>
          <w:rFonts w:ascii="Calibri" w:eastAsia="Calibri" w:hAnsi="Calibri" w:cs="Calibri"/>
          <w:sz w:val="24"/>
          <w:szCs w:val="24"/>
        </w:rPr>
        <w:t xml:space="preserve">  Be creative and remember to use your best presentation.</w:t>
      </w:r>
    </w:p>
    <w:p w:rsidR="00803899" w:rsidRDefault="00803899" w:rsidP="00D36BF0">
      <w:pPr>
        <w:spacing w:line="479" w:lineRule="auto"/>
        <w:ind w:right="5445"/>
        <w:rPr>
          <w:rFonts w:ascii="Calibri" w:eastAsia="Calibri" w:hAnsi="Calibri" w:cs="Calibri"/>
          <w:sz w:val="24"/>
          <w:szCs w:val="24"/>
        </w:rPr>
      </w:pPr>
    </w:p>
    <w:p w:rsidR="00803899" w:rsidRDefault="001C28A4">
      <w:pPr>
        <w:spacing w:before="53"/>
        <w:ind w:left="100"/>
        <w:rPr>
          <w:rFonts w:ascii="Arial" w:eastAsia="Arial" w:hAnsi="Arial" w:cs="Arial"/>
          <w:sz w:val="32"/>
          <w:szCs w:val="32"/>
        </w:rPr>
      </w:pPr>
      <w:r>
        <w:rPr>
          <w:rFonts w:ascii="Arial" w:eastAsia="Arial" w:hAnsi="Arial" w:cs="Arial"/>
          <w:w w:val="99"/>
          <w:sz w:val="32"/>
          <w:szCs w:val="32"/>
        </w:rPr>
        <w:t>Useful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w w:val="99"/>
          <w:sz w:val="32"/>
          <w:szCs w:val="32"/>
        </w:rPr>
        <w:t>websites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w w:val="99"/>
          <w:sz w:val="32"/>
          <w:szCs w:val="32"/>
        </w:rPr>
        <w:t>to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w w:val="99"/>
          <w:sz w:val="32"/>
          <w:szCs w:val="32"/>
        </w:rPr>
        <w:t>start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w w:val="99"/>
          <w:sz w:val="32"/>
          <w:szCs w:val="32"/>
        </w:rPr>
        <w:t>off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w w:val="99"/>
          <w:sz w:val="32"/>
          <w:szCs w:val="32"/>
        </w:rPr>
        <w:t>your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w w:val="99"/>
          <w:sz w:val="32"/>
          <w:szCs w:val="32"/>
        </w:rPr>
        <w:t>research:</w:t>
      </w: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before="7" w:line="240" w:lineRule="exact"/>
        <w:rPr>
          <w:sz w:val="24"/>
          <w:szCs w:val="24"/>
        </w:rPr>
      </w:pPr>
    </w:p>
    <w:p w:rsidR="00803899" w:rsidRDefault="00A248A2">
      <w:pPr>
        <w:spacing w:line="300" w:lineRule="exact"/>
        <w:ind w:left="100"/>
        <w:rPr>
          <w:rFonts w:ascii="Arial" w:eastAsia="Arial" w:hAnsi="Arial" w:cs="Arial"/>
          <w:sz w:val="28"/>
          <w:szCs w:val="28"/>
        </w:rPr>
      </w:pPr>
      <w:hyperlink r:id="rId5">
        <w:r w:rsidR="001C28A4">
          <w:rPr>
            <w:rFonts w:ascii="Arial" w:eastAsia="Arial" w:hAnsi="Arial" w:cs="Arial"/>
            <w:color w:val="1154CC"/>
            <w:position w:val="-1"/>
            <w:sz w:val="28"/>
            <w:szCs w:val="28"/>
            <w:u w:val="thick" w:color="1154CC"/>
          </w:rPr>
          <w:t>https://www.factmonster.com/world/countries</w:t>
        </w:r>
      </w:hyperlink>
    </w:p>
    <w:p w:rsidR="00803899" w:rsidRDefault="00803899">
      <w:pPr>
        <w:spacing w:before="2" w:line="100" w:lineRule="exact"/>
        <w:rPr>
          <w:sz w:val="10"/>
          <w:szCs w:val="10"/>
        </w:rPr>
      </w:pPr>
    </w:p>
    <w:p w:rsidR="00803899" w:rsidRDefault="00803899">
      <w:pPr>
        <w:spacing w:line="200" w:lineRule="exact"/>
      </w:pPr>
    </w:p>
    <w:p w:rsidR="00803899" w:rsidRDefault="00A248A2">
      <w:pPr>
        <w:spacing w:before="25" w:line="300" w:lineRule="exact"/>
        <w:ind w:left="100"/>
        <w:rPr>
          <w:rFonts w:ascii="Arial" w:eastAsia="Arial" w:hAnsi="Arial" w:cs="Arial"/>
          <w:sz w:val="28"/>
          <w:szCs w:val="28"/>
        </w:rPr>
      </w:pPr>
      <w:hyperlink r:id="rId6">
        <w:r w:rsidR="001C28A4">
          <w:rPr>
            <w:rFonts w:ascii="Arial" w:eastAsia="Arial" w:hAnsi="Arial" w:cs="Arial"/>
            <w:color w:val="1154CC"/>
            <w:position w:val="-1"/>
            <w:sz w:val="28"/>
            <w:szCs w:val="28"/>
            <w:u w:val="thick" w:color="1154CC"/>
          </w:rPr>
          <w:t>https://thefactfile.org/category/countries/</w:t>
        </w:r>
      </w:hyperlink>
    </w:p>
    <w:p w:rsidR="00803899" w:rsidRDefault="00803899">
      <w:pPr>
        <w:spacing w:before="2" w:line="100" w:lineRule="exact"/>
        <w:rPr>
          <w:sz w:val="10"/>
          <w:szCs w:val="10"/>
        </w:rPr>
      </w:pPr>
    </w:p>
    <w:p w:rsidR="00803899" w:rsidRDefault="00803899">
      <w:pPr>
        <w:spacing w:line="200" w:lineRule="exact"/>
      </w:pPr>
    </w:p>
    <w:p w:rsidR="00803899" w:rsidRDefault="00A248A2">
      <w:pPr>
        <w:spacing w:before="25" w:line="300" w:lineRule="exact"/>
        <w:ind w:left="180"/>
        <w:rPr>
          <w:rFonts w:ascii="Arial" w:eastAsia="Arial" w:hAnsi="Arial" w:cs="Arial"/>
          <w:sz w:val="28"/>
          <w:szCs w:val="28"/>
        </w:rPr>
      </w:pPr>
      <w:hyperlink r:id="rId7">
        <w:r w:rsidR="001C28A4">
          <w:rPr>
            <w:rFonts w:ascii="Arial" w:eastAsia="Arial" w:hAnsi="Arial" w:cs="Arial"/>
            <w:color w:val="1154CC"/>
            <w:position w:val="-1"/>
            <w:sz w:val="28"/>
            <w:szCs w:val="28"/>
            <w:u w:val="thick" w:color="1154CC"/>
          </w:rPr>
          <w:t>http://www.sciencekids.co.nz/sciencefacts/countries.html</w:t>
        </w:r>
      </w:hyperlink>
    </w:p>
    <w:p w:rsidR="00803899" w:rsidRDefault="00803899">
      <w:pPr>
        <w:spacing w:before="5" w:line="100" w:lineRule="exact"/>
        <w:rPr>
          <w:sz w:val="10"/>
          <w:szCs w:val="10"/>
        </w:rPr>
      </w:pPr>
    </w:p>
    <w:p w:rsidR="00803899" w:rsidRDefault="00803899">
      <w:pPr>
        <w:spacing w:before="1" w:line="220" w:lineRule="exact"/>
        <w:rPr>
          <w:sz w:val="22"/>
          <w:szCs w:val="22"/>
        </w:rPr>
      </w:pPr>
    </w:p>
    <w:p w:rsidR="00803899" w:rsidRDefault="00A248A2">
      <w:pPr>
        <w:spacing w:before="25" w:line="300" w:lineRule="exact"/>
        <w:ind w:left="100"/>
        <w:rPr>
          <w:rFonts w:ascii="Arial" w:eastAsia="Arial" w:hAnsi="Arial" w:cs="Arial"/>
          <w:sz w:val="28"/>
          <w:szCs w:val="28"/>
        </w:rPr>
      </w:pPr>
      <w:hyperlink r:id="rId8">
        <w:r w:rsidR="001C28A4">
          <w:rPr>
            <w:rFonts w:ascii="Arial" w:eastAsia="Arial" w:hAnsi="Arial" w:cs="Arial"/>
            <w:color w:val="0000FF"/>
            <w:position w:val="-1"/>
            <w:sz w:val="28"/>
            <w:szCs w:val="28"/>
            <w:u w:val="thick" w:color="0000FF"/>
          </w:rPr>
          <w:t>https://www.3dgeography.co.uk/</w:t>
        </w:r>
      </w:hyperlink>
    </w:p>
    <w:p w:rsidR="00803899" w:rsidRDefault="00803899">
      <w:pPr>
        <w:spacing w:before="1" w:line="220" w:lineRule="exact"/>
        <w:rPr>
          <w:sz w:val="22"/>
          <w:szCs w:val="22"/>
        </w:rPr>
      </w:pPr>
    </w:p>
    <w:p w:rsidR="00803899" w:rsidRDefault="00803899">
      <w:pPr>
        <w:spacing w:before="1" w:line="220" w:lineRule="exact"/>
        <w:rPr>
          <w:sz w:val="22"/>
          <w:szCs w:val="22"/>
        </w:rPr>
      </w:pPr>
    </w:p>
    <w:p w:rsidR="00803899" w:rsidRDefault="00803899" w:rsidP="00624571">
      <w:pPr>
        <w:spacing w:before="25" w:line="300" w:lineRule="exact"/>
        <w:rPr>
          <w:rFonts w:ascii="Arial" w:eastAsia="Arial" w:hAnsi="Arial" w:cs="Arial"/>
          <w:sz w:val="28"/>
          <w:szCs w:val="28"/>
        </w:rPr>
      </w:pPr>
    </w:p>
    <w:p w:rsidR="00803899" w:rsidRDefault="00803899">
      <w:pPr>
        <w:spacing w:line="200" w:lineRule="exact"/>
      </w:pPr>
    </w:p>
    <w:p w:rsidR="00803899" w:rsidRDefault="00803899">
      <w:pPr>
        <w:spacing w:before="6" w:line="200" w:lineRule="exact"/>
      </w:pPr>
    </w:p>
    <w:p w:rsidR="00803899" w:rsidRDefault="00803899">
      <w:pPr>
        <w:spacing w:before="32"/>
        <w:ind w:right="115"/>
        <w:jc w:val="right"/>
        <w:rPr>
          <w:rFonts w:ascii="Arial" w:eastAsia="Arial" w:hAnsi="Arial" w:cs="Arial"/>
          <w:sz w:val="22"/>
          <w:szCs w:val="22"/>
        </w:rPr>
        <w:sectPr w:rsidR="00803899">
          <w:pgSz w:w="11920" w:h="16840"/>
          <w:pgMar w:top="1380" w:right="1320" w:bottom="280" w:left="1340" w:header="720" w:footer="720" w:gutter="0"/>
          <w:cols w:space="720"/>
        </w:sectPr>
      </w:pPr>
    </w:p>
    <w:p w:rsidR="00803899" w:rsidRDefault="00A248A2">
      <w:pPr>
        <w:spacing w:before="15"/>
        <w:ind w:left="100" w:right="6013"/>
        <w:jc w:val="both"/>
        <w:rPr>
          <w:rFonts w:ascii="Calibri" w:eastAsia="Calibri" w:hAnsi="Calibri" w:cs="Calibri"/>
          <w:sz w:val="36"/>
          <w:szCs w:val="36"/>
        </w:rPr>
      </w:pPr>
      <w:r>
        <w:lastRenderedPageBreak/>
        <w:pict>
          <v:group id="_x0000_s1221" style="position:absolute;left:0;text-align:left;margin-left:23.7pt;margin-top:23.95pt;width:548pt;height:794.15pt;z-index:-251660800;mso-position-horizontal-relative:page;mso-position-vertical-relative:page" coordorigin="474,479" coordsize="10960,15883">
            <v:shape id="_x0000_s1241" style="position:absolute;left:480;top:485;width:29;height:0" coordorigin="480,485" coordsize="29,0" path="m480,485r29,e" filled="f" strokecolor="#5b9bd4" strokeweight=".58pt">
              <v:path arrowok="t"/>
            </v:shape>
            <v:shape id="_x0000_s1240" style="position:absolute;left:490;top:499;width:10;height:0" coordorigin="490,499" coordsize="10,0" path="m490,499r9,e" filled="f" strokecolor="white" strokeweight="1.06pt">
              <v:path arrowok="t"/>
            </v:shape>
            <v:shape id="_x0000_s1239" style="position:absolute;left:490;top:494;width:19;height:0" coordorigin="490,494" coordsize="19,0" path="m490,494r19,e" filled="f" strokecolor="white" strokeweight=".58pt">
              <v:path arrowok="t"/>
            </v:shape>
            <v:shape id="_x0000_s1238" style="position:absolute;left:509;top:485;width:10891;height:0" coordorigin="509,485" coordsize="10891,0" path="m509,485r10891,e" filled="f" strokecolor="#5b9bd4" strokeweight=".58pt">
              <v:path arrowok="t"/>
            </v:shape>
            <v:shape id="_x0000_s1237" style="position:absolute;left:509;top:504;width:10891;height:0" coordorigin="509,504" coordsize="10891,0" path="m509,504r10891,e" filled="f" strokecolor="#5b9bd4" strokeweight=".58pt">
              <v:path arrowok="t"/>
            </v:shape>
            <v:shape id="_x0000_s1236" style="position:absolute;left:11400;top:485;width:29;height:0" coordorigin="11400,485" coordsize="29,0" path="m11400,485r29,e" filled="f" strokecolor="#5b9bd4" strokeweight=".58pt">
              <v:path arrowok="t"/>
            </v:shape>
            <v:shape id="_x0000_s1235" style="position:absolute;left:11410;top:499;width:10;height:0" coordorigin="11410,499" coordsize="10,0" path="m11410,499r9,e" filled="f" strokecolor="white" strokeweight="1.06pt">
              <v:path arrowok="t"/>
            </v:shape>
            <v:shape id="_x0000_s1234" style="position:absolute;left:11400;top:494;width:19;height:0" coordorigin="11400,494" coordsize="19,0" path="m11400,494r19,e" filled="f" strokecolor="white" strokeweight=".58pt">
              <v:path arrowok="t"/>
            </v:shape>
            <v:shape id="_x0000_s1233" style="position:absolute;left:500;top:490;width:0;height:15862" coordorigin="500,490" coordsize="0,15862" path="m500,490r,15861e" filled="f" strokecolor="#5b9bd4" strokeweight=".58pt">
              <v:path arrowok="t"/>
            </v:shape>
            <v:shape id="_x0000_s1232" style="position:absolute;left:504;top:509;width:0;height:15823" coordorigin="504,509" coordsize="0,15823" path="m504,509r,15823e" filled="f" strokecolor="#5b9bd4" strokeweight=".58pt">
              <v:path arrowok="t"/>
            </v:shape>
            <v:shape id="_x0000_s1231" style="position:absolute;left:11409;top:490;width:0;height:15862" coordorigin="11409,490" coordsize="0,15862" path="m11409,490r,15861e" filled="f" strokecolor="#5b9bd4" strokeweight=".58pt">
              <v:path arrowok="t"/>
            </v:shape>
            <v:shape id="_x0000_s1230" style="position:absolute;left:11405;top:509;width:0;height:15823" coordorigin="11405,509" coordsize="0,15823" path="m11405,509r,15823e" filled="f" strokecolor="#5b9bd4" strokeweight=".58pt">
              <v:path arrowok="t"/>
            </v:shape>
            <v:shape id="_x0000_s1229" style="position:absolute;left:480;top:16356;width:29;height:0" coordorigin="480,16356" coordsize="29,0" path="m480,16356r29,e" filled="f" strokecolor="#5b9bd4" strokeweight=".58pt">
              <v:path arrowok="t"/>
            </v:shape>
            <v:shape id="_x0000_s1228" style="position:absolute;left:490;top:16342;width:10;height:0" coordorigin="490,16342" coordsize="10,0" path="m490,16342r9,e" filled="f" strokecolor="white" strokeweight=".37392mm">
              <v:path arrowok="t"/>
            </v:shape>
            <v:shape id="_x0000_s1227" style="position:absolute;left:490;top:16346;width:19;height:0" coordorigin="490,16346" coordsize="19,0" path="m490,16346r19,e" filled="f" strokecolor="white" strokeweight=".58pt">
              <v:path arrowok="t"/>
            </v:shape>
            <v:shape id="_x0000_s1226" style="position:absolute;left:509;top:16356;width:10891;height:0" coordorigin="509,16356" coordsize="10891,0" path="m509,16356r10891,e" filled="f" strokecolor="#5b9bd4" strokeweight=".58pt">
              <v:path arrowok="t"/>
            </v:shape>
            <v:shape id="_x0000_s1225" style="position:absolute;left:509;top:16337;width:10891;height:0" coordorigin="509,16337" coordsize="10891,0" path="m509,16337r10891,e" filled="f" strokecolor="#5b9bd4" strokeweight=".58pt">
              <v:path arrowok="t"/>
            </v:shape>
            <v:shape id="_x0000_s1224" style="position:absolute;left:11400;top:16356;width:29;height:0" coordorigin="11400,16356" coordsize="29,0" path="m11400,16356r29,e" filled="f" strokecolor="#5b9bd4" strokeweight=".58pt">
              <v:path arrowok="t"/>
            </v:shape>
            <v:shape id="_x0000_s1223" style="position:absolute;left:11410;top:16342;width:10;height:0" coordorigin="11410,16342" coordsize="10,0" path="m11410,16342r9,e" filled="f" strokecolor="white" strokeweight=".37392mm">
              <v:path arrowok="t"/>
            </v:shape>
            <v:shape id="_x0000_s1222" style="position:absolute;left:11400;top:16346;width:19;height:0" coordorigin="11400,16346" coordsize="19,0" path="m11400,16346r19,e" filled="f" strokecolor="white" strokeweight=".58pt">
              <v:path arrowok="t"/>
            </v:shape>
            <w10:wrap anchorx="page" anchory="page"/>
          </v:group>
        </w:pict>
      </w:r>
      <w:r w:rsidR="001C28A4">
        <w:rPr>
          <w:rFonts w:ascii="Calibri" w:eastAsia="Calibri" w:hAnsi="Calibri" w:cs="Calibri"/>
          <w:sz w:val="36"/>
          <w:szCs w:val="36"/>
        </w:rPr>
        <w:t>Locating your country</w:t>
      </w:r>
    </w:p>
    <w:p w:rsidR="00803899" w:rsidRDefault="00803899">
      <w:pPr>
        <w:spacing w:before="9" w:line="140" w:lineRule="exact"/>
        <w:rPr>
          <w:sz w:val="15"/>
          <w:szCs w:val="15"/>
        </w:rPr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1C28A4">
      <w:pPr>
        <w:ind w:left="100" w:right="510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w w:val="99"/>
          <w:sz w:val="32"/>
          <w:szCs w:val="32"/>
        </w:rPr>
        <w:t>Use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the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internet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to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locate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your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country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on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a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world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map.</w:t>
      </w:r>
      <w:r>
        <w:rPr>
          <w:rFonts w:ascii="Calibri" w:eastAsia="Calibri" w:hAnsi="Calibri" w:cs="Calibri"/>
          <w:sz w:val="32"/>
          <w:szCs w:val="32"/>
        </w:rPr>
        <w:t xml:space="preserve">  </w:t>
      </w:r>
      <w:r>
        <w:rPr>
          <w:rFonts w:ascii="Calibri" w:eastAsia="Calibri" w:hAnsi="Calibri" w:cs="Calibri"/>
          <w:w w:val="99"/>
          <w:sz w:val="32"/>
          <w:szCs w:val="32"/>
        </w:rPr>
        <w:t>Print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one out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if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you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can.</w:t>
      </w:r>
    </w:p>
    <w:p w:rsidR="00803899" w:rsidRDefault="00803899">
      <w:pPr>
        <w:spacing w:before="7" w:line="160" w:lineRule="exact"/>
        <w:rPr>
          <w:sz w:val="16"/>
          <w:szCs w:val="16"/>
        </w:rPr>
      </w:pPr>
    </w:p>
    <w:p w:rsidR="00803899" w:rsidRDefault="00803899">
      <w:pPr>
        <w:spacing w:line="200" w:lineRule="exact"/>
      </w:pPr>
    </w:p>
    <w:p w:rsidR="00803899" w:rsidRDefault="001C28A4">
      <w:pPr>
        <w:ind w:left="100" w:right="6539"/>
        <w:jc w:val="both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w w:val="99"/>
          <w:sz w:val="32"/>
          <w:szCs w:val="32"/>
          <w:u w:val="thick" w:color="000000"/>
        </w:rPr>
        <w:t xml:space="preserve"> </w:t>
      </w:r>
      <w:r w:rsidR="0041188C">
        <w:rPr>
          <w:rFonts w:ascii="Calibri" w:eastAsia="Calibri" w:hAnsi="Calibri" w:cs="Calibri"/>
          <w:w w:val="99"/>
          <w:sz w:val="32"/>
          <w:szCs w:val="32"/>
          <w:u w:val="thick" w:color="000000"/>
        </w:rPr>
        <w:t>Describing locati</w:t>
      </w:r>
      <w:r>
        <w:rPr>
          <w:rFonts w:ascii="Calibri" w:eastAsia="Calibri" w:hAnsi="Calibri" w:cs="Calibri"/>
          <w:w w:val="99"/>
          <w:sz w:val="32"/>
          <w:szCs w:val="32"/>
          <w:u w:val="thick" w:color="000000"/>
        </w:rPr>
        <w:t xml:space="preserve">on. </w:t>
      </w:r>
    </w:p>
    <w:p w:rsidR="00803899" w:rsidRDefault="001C28A4">
      <w:pPr>
        <w:ind w:left="100" w:right="1603"/>
        <w:jc w:val="both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w w:val="99"/>
          <w:sz w:val="32"/>
          <w:szCs w:val="32"/>
        </w:rPr>
        <w:t>In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geography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you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can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use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several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things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to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give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a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location.</w:t>
      </w: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before="6" w:line="200" w:lineRule="exact"/>
      </w:pPr>
    </w:p>
    <w:p w:rsidR="00803899" w:rsidRDefault="00A248A2">
      <w:pPr>
        <w:ind w:left="100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220" type="#_x0000_t75" style="position:absolute;left:0;text-align:left;margin-left:193pt;margin-top:-10.5pt;width:112.8pt;height:126.8pt;z-index:-251662848;mso-position-horizontal-relative:page">
            <v:imagedata r:id="rId9" o:title=""/>
            <w10:wrap anchorx="page"/>
          </v:shape>
        </w:pict>
      </w:r>
      <w:r>
        <w:pict>
          <v:shape id="_x0000_s1219" type="#_x0000_t75" style="position:absolute;left:0;text-align:left;margin-left:309.8pt;margin-top:8.6pt;width:192.7pt;height:108.4pt;z-index:-251661824;mso-position-horizontal-relative:page">
            <v:imagedata r:id="rId10" o:title=""/>
            <w10:wrap anchorx="page"/>
          </v:shape>
        </w:pict>
      </w:r>
      <w:r>
        <w:pict>
          <v:shape id="_x0000_i1025" type="#_x0000_t75" style="width:116.85pt;height:116.85pt">
            <v:imagedata r:id="rId11" o:title=""/>
          </v:shape>
        </w:pict>
      </w:r>
    </w:p>
    <w:p w:rsidR="00803899" w:rsidRDefault="00803899">
      <w:pPr>
        <w:spacing w:before="6" w:line="180" w:lineRule="exact"/>
        <w:rPr>
          <w:sz w:val="18"/>
          <w:szCs w:val="18"/>
        </w:rPr>
      </w:pPr>
    </w:p>
    <w:p w:rsidR="00803899" w:rsidRDefault="00803899">
      <w:pPr>
        <w:spacing w:line="200" w:lineRule="exact"/>
      </w:pPr>
    </w:p>
    <w:p w:rsidR="00803899" w:rsidRDefault="001C28A4">
      <w:pPr>
        <w:ind w:left="532" w:right="1434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w w:val="99"/>
          <w:sz w:val="32"/>
          <w:szCs w:val="32"/>
        </w:rPr>
        <w:t>Compass</w:t>
      </w:r>
      <w:r>
        <w:rPr>
          <w:rFonts w:ascii="Calibri" w:eastAsia="Calibri" w:hAnsi="Calibri" w:cs="Calibri"/>
          <w:sz w:val="32"/>
          <w:szCs w:val="32"/>
        </w:rPr>
        <w:t xml:space="preserve">                  </w:t>
      </w:r>
      <w:r>
        <w:rPr>
          <w:rFonts w:ascii="Calibri" w:eastAsia="Calibri" w:hAnsi="Calibri" w:cs="Calibri"/>
          <w:w w:val="99"/>
          <w:sz w:val="32"/>
          <w:szCs w:val="32"/>
        </w:rPr>
        <w:t>latitude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and</w:t>
      </w:r>
      <w:r>
        <w:rPr>
          <w:rFonts w:ascii="Calibri" w:eastAsia="Calibri" w:hAnsi="Calibri" w:cs="Calibri"/>
          <w:sz w:val="32"/>
          <w:szCs w:val="32"/>
        </w:rPr>
        <w:t xml:space="preserve">        </w:t>
      </w:r>
      <w:r>
        <w:rPr>
          <w:rFonts w:ascii="Calibri" w:eastAsia="Calibri" w:hAnsi="Calibri" w:cs="Calibri"/>
          <w:w w:val="99"/>
          <w:sz w:val="32"/>
          <w:szCs w:val="32"/>
        </w:rPr>
        <w:t>Continent/countries direction</w:t>
      </w:r>
      <w:r>
        <w:rPr>
          <w:rFonts w:ascii="Calibri" w:eastAsia="Calibri" w:hAnsi="Calibri" w:cs="Calibri"/>
          <w:sz w:val="32"/>
          <w:szCs w:val="32"/>
        </w:rPr>
        <w:t xml:space="preserve">                  </w:t>
      </w:r>
      <w:r>
        <w:rPr>
          <w:rFonts w:ascii="Calibri" w:eastAsia="Calibri" w:hAnsi="Calibri" w:cs="Calibri"/>
          <w:w w:val="99"/>
          <w:sz w:val="32"/>
          <w:szCs w:val="32"/>
        </w:rPr>
        <w:t>longitude</w:t>
      </w:r>
    </w:p>
    <w:p w:rsidR="00803899" w:rsidRDefault="00803899">
      <w:pPr>
        <w:spacing w:before="7" w:line="100" w:lineRule="exact"/>
        <w:rPr>
          <w:sz w:val="11"/>
          <w:szCs w:val="11"/>
        </w:rPr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1C28A4">
      <w:pPr>
        <w:ind w:left="100" w:right="277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w w:val="99"/>
          <w:sz w:val="32"/>
          <w:szCs w:val="32"/>
        </w:rPr>
        <w:t>Describe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the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location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of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your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country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in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at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least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two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sentences.</w:t>
      </w:r>
      <w:r>
        <w:rPr>
          <w:rFonts w:ascii="Calibri" w:eastAsia="Calibri" w:hAnsi="Calibri" w:cs="Calibri"/>
          <w:sz w:val="32"/>
          <w:szCs w:val="32"/>
        </w:rPr>
        <w:t xml:space="preserve">  </w:t>
      </w:r>
      <w:r>
        <w:rPr>
          <w:rFonts w:ascii="Calibri" w:eastAsia="Calibri" w:hAnsi="Calibri" w:cs="Calibri"/>
          <w:w w:val="99"/>
          <w:sz w:val="32"/>
          <w:szCs w:val="32"/>
        </w:rPr>
        <w:t>Use the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sentence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starters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below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to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help:</w:t>
      </w:r>
    </w:p>
    <w:p w:rsidR="00803899" w:rsidRDefault="00803899">
      <w:pPr>
        <w:spacing w:before="9" w:line="160" w:lineRule="exact"/>
        <w:rPr>
          <w:sz w:val="16"/>
          <w:szCs w:val="16"/>
        </w:rPr>
      </w:pPr>
    </w:p>
    <w:p w:rsidR="00803899" w:rsidRDefault="00803899">
      <w:pPr>
        <w:spacing w:line="200" w:lineRule="exact"/>
      </w:pPr>
    </w:p>
    <w:p w:rsidR="00803899" w:rsidRDefault="001C28A4">
      <w:pPr>
        <w:ind w:left="100" w:right="4414"/>
        <w:jc w:val="both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w w:val="99"/>
          <w:sz w:val="32"/>
          <w:szCs w:val="32"/>
        </w:rPr>
        <w:t>It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is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located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in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the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continent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of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Trebuchet MS" w:eastAsia="Trebuchet MS" w:hAnsi="Trebuchet MS" w:cs="Trebuchet MS"/>
          <w:w w:val="99"/>
          <w:sz w:val="32"/>
          <w:szCs w:val="32"/>
        </w:rPr>
        <w:t>……</w:t>
      </w:r>
      <w:r>
        <w:rPr>
          <w:rFonts w:ascii="Calibri" w:eastAsia="Calibri" w:hAnsi="Calibri" w:cs="Calibri"/>
          <w:w w:val="99"/>
          <w:sz w:val="32"/>
          <w:szCs w:val="32"/>
        </w:rPr>
        <w:t>.. It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is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close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to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the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countries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of</w:t>
      </w:r>
      <w:r>
        <w:rPr>
          <w:rFonts w:ascii="Trebuchet MS" w:eastAsia="Trebuchet MS" w:hAnsi="Trebuchet MS" w:cs="Trebuchet MS"/>
          <w:w w:val="99"/>
          <w:sz w:val="32"/>
          <w:szCs w:val="32"/>
        </w:rPr>
        <w:t xml:space="preserve">………… </w:t>
      </w:r>
      <w:r>
        <w:rPr>
          <w:rFonts w:ascii="Calibri" w:eastAsia="Calibri" w:hAnsi="Calibri" w:cs="Calibri"/>
          <w:w w:val="99"/>
          <w:sz w:val="32"/>
          <w:szCs w:val="32"/>
        </w:rPr>
        <w:t>It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is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near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to</w:t>
      </w:r>
      <w:r>
        <w:rPr>
          <w:rFonts w:ascii="Trebuchet MS" w:eastAsia="Trebuchet MS" w:hAnsi="Trebuchet MS" w:cs="Trebuchet MS"/>
          <w:w w:val="99"/>
          <w:sz w:val="32"/>
          <w:szCs w:val="32"/>
        </w:rPr>
        <w:t>……</w:t>
      </w:r>
      <w:r>
        <w:rPr>
          <w:rFonts w:ascii="Calibri" w:eastAsia="Calibri" w:hAnsi="Calibri" w:cs="Calibri"/>
          <w:w w:val="99"/>
          <w:sz w:val="32"/>
          <w:szCs w:val="32"/>
        </w:rPr>
        <w:t>..</w:t>
      </w:r>
    </w:p>
    <w:p w:rsidR="00803899" w:rsidRDefault="001C28A4">
      <w:pPr>
        <w:ind w:left="100" w:right="6640"/>
        <w:jc w:val="both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w w:val="99"/>
          <w:sz w:val="32"/>
          <w:szCs w:val="32"/>
        </w:rPr>
        <w:t>It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is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situated</w:t>
      </w:r>
      <w:r>
        <w:rPr>
          <w:rFonts w:ascii="Trebuchet MS" w:eastAsia="Trebuchet MS" w:hAnsi="Trebuchet MS" w:cs="Trebuchet MS"/>
          <w:w w:val="99"/>
          <w:sz w:val="32"/>
          <w:szCs w:val="32"/>
        </w:rPr>
        <w:t>………</w:t>
      </w:r>
      <w:r>
        <w:rPr>
          <w:rFonts w:ascii="Calibri" w:eastAsia="Calibri" w:hAnsi="Calibri" w:cs="Calibri"/>
          <w:w w:val="99"/>
          <w:sz w:val="32"/>
          <w:szCs w:val="32"/>
        </w:rPr>
        <w:t>..</w:t>
      </w: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before="14" w:line="260" w:lineRule="exact"/>
        <w:rPr>
          <w:sz w:val="26"/>
          <w:szCs w:val="26"/>
        </w:rPr>
      </w:pPr>
    </w:p>
    <w:p w:rsidR="00803899" w:rsidRDefault="00803899">
      <w:pPr>
        <w:spacing w:before="32"/>
        <w:ind w:right="115"/>
        <w:jc w:val="right"/>
        <w:rPr>
          <w:rFonts w:ascii="Arial" w:eastAsia="Arial" w:hAnsi="Arial" w:cs="Arial"/>
          <w:sz w:val="22"/>
          <w:szCs w:val="22"/>
        </w:rPr>
        <w:sectPr w:rsidR="00803899">
          <w:pgSz w:w="11920" w:h="16840"/>
          <w:pgMar w:top="1400" w:right="1320" w:bottom="280" w:left="1340" w:header="720" w:footer="720" w:gutter="0"/>
          <w:cols w:space="720"/>
        </w:sectPr>
      </w:pPr>
    </w:p>
    <w:p w:rsidR="00803899" w:rsidRDefault="00A248A2">
      <w:pPr>
        <w:spacing w:before="15"/>
        <w:ind w:left="100"/>
        <w:rPr>
          <w:rFonts w:ascii="Calibri" w:eastAsia="Calibri" w:hAnsi="Calibri" w:cs="Calibri"/>
          <w:sz w:val="36"/>
          <w:szCs w:val="36"/>
        </w:rPr>
      </w:pPr>
      <w:r>
        <w:lastRenderedPageBreak/>
        <w:pict>
          <v:group id="_x0000_s1197" style="position:absolute;left:0;text-align:left;margin-left:23.7pt;margin-top:23.95pt;width:548pt;height:794.15pt;z-index:-251658752;mso-position-horizontal-relative:page;mso-position-vertical-relative:page" coordorigin="474,479" coordsize="10960,15883">
            <v:shape id="_x0000_s1217" style="position:absolute;left:480;top:485;width:29;height:0" coordorigin="480,485" coordsize="29,0" path="m480,485r29,e" filled="f" strokecolor="#5b9bd4" strokeweight=".58pt">
              <v:path arrowok="t"/>
            </v:shape>
            <v:shape id="_x0000_s1216" style="position:absolute;left:490;top:499;width:10;height:0" coordorigin="490,499" coordsize="10,0" path="m490,499r9,e" filled="f" strokecolor="white" strokeweight="1.06pt">
              <v:path arrowok="t"/>
            </v:shape>
            <v:shape id="_x0000_s1215" style="position:absolute;left:490;top:494;width:19;height:0" coordorigin="490,494" coordsize="19,0" path="m490,494r19,e" filled="f" strokecolor="white" strokeweight=".58pt">
              <v:path arrowok="t"/>
            </v:shape>
            <v:shape id="_x0000_s1214" style="position:absolute;left:509;top:485;width:10891;height:0" coordorigin="509,485" coordsize="10891,0" path="m509,485r10891,e" filled="f" strokecolor="#5b9bd4" strokeweight=".58pt">
              <v:path arrowok="t"/>
            </v:shape>
            <v:shape id="_x0000_s1213" style="position:absolute;left:509;top:504;width:10891;height:0" coordorigin="509,504" coordsize="10891,0" path="m509,504r10891,e" filled="f" strokecolor="#5b9bd4" strokeweight=".58pt">
              <v:path arrowok="t"/>
            </v:shape>
            <v:shape id="_x0000_s1212" style="position:absolute;left:11400;top:485;width:29;height:0" coordorigin="11400,485" coordsize="29,0" path="m11400,485r29,e" filled="f" strokecolor="#5b9bd4" strokeweight=".58pt">
              <v:path arrowok="t"/>
            </v:shape>
            <v:shape id="_x0000_s1211" style="position:absolute;left:11410;top:499;width:10;height:0" coordorigin="11410,499" coordsize="10,0" path="m11410,499r9,e" filled="f" strokecolor="white" strokeweight="1.06pt">
              <v:path arrowok="t"/>
            </v:shape>
            <v:shape id="_x0000_s1210" style="position:absolute;left:11400;top:494;width:19;height:0" coordorigin="11400,494" coordsize="19,0" path="m11400,494r19,e" filled="f" strokecolor="white" strokeweight=".58pt">
              <v:path arrowok="t"/>
            </v:shape>
            <v:shape id="_x0000_s1209" style="position:absolute;left:500;top:490;width:0;height:15862" coordorigin="500,490" coordsize="0,15862" path="m500,490r,15861e" filled="f" strokecolor="#5b9bd4" strokeweight=".58pt">
              <v:path arrowok="t"/>
            </v:shape>
            <v:shape id="_x0000_s1208" style="position:absolute;left:504;top:509;width:0;height:15823" coordorigin="504,509" coordsize="0,15823" path="m504,509r,15823e" filled="f" strokecolor="#5b9bd4" strokeweight=".58pt">
              <v:path arrowok="t"/>
            </v:shape>
            <v:shape id="_x0000_s1207" style="position:absolute;left:11409;top:490;width:0;height:15862" coordorigin="11409,490" coordsize="0,15862" path="m11409,490r,15861e" filled="f" strokecolor="#5b9bd4" strokeweight=".58pt">
              <v:path arrowok="t"/>
            </v:shape>
            <v:shape id="_x0000_s1206" style="position:absolute;left:11405;top:509;width:0;height:15823" coordorigin="11405,509" coordsize="0,15823" path="m11405,509r,15823e" filled="f" strokecolor="#5b9bd4" strokeweight=".58pt">
              <v:path arrowok="t"/>
            </v:shape>
            <v:shape id="_x0000_s1205" style="position:absolute;left:480;top:16356;width:29;height:0" coordorigin="480,16356" coordsize="29,0" path="m480,16356r29,e" filled="f" strokecolor="#5b9bd4" strokeweight=".58pt">
              <v:path arrowok="t"/>
            </v:shape>
            <v:shape id="_x0000_s1204" style="position:absolute;left:490;top:16342;width:10;height:0" coordorigin="490,16342" coordsize="10,0" path="m490,16342r9,e" filled="f" strokecolor="white" strokeweight=".37392mm">
              <v:path arrowok="t"/>
            </v:shape>
            <v:shape id="_x0000_s1203" style="position:absolute;left:490;top:16346;width:19;height:0" coordorigin="490,16346" coordsize="19,0" path="m490,16346r19,e" filled="f" strokecolor="white" strokeweight=".58pt">
              <v:path arrowok="t"/>
            </v:shape>
            <v:shape id="_x0000_s1202" style="position:absolute;left:509;top:16356;width:10891;height:0" coordorigin="509,16356" coordsize="10891,0" path="m509,16356r10891,e" filled="f" strokecolor="#5b9bd4" strokeweight=".58pt">
              <v:path arrowok="t"/>
            </v:shape>
            <v:shape id="_x0000_s1201" style="position:absolute;left:509;top:16337;width:10891;height:0" coordorigin="509,16337" coordsize="10891,0" path="m509,16337r10891,e" filled="f" strokecolor="#5b9bd4" strokeweight=".58pt">
              <v:path arrowok="t"/>
            </v:shape>
            <v:shape id="_x0000_s1200" style="position:absolute;left:11400;top:16356;width:29;height:0" coordorigin="11400,16356" coordsize="29,0" path="m11400,16356r29,e" filled="f" strokecolor="#5b9bd4" strokeweight=".58pt">
              <v:path arrowok="t"/>
            </v:shape>
            <v:shape id="_x0000_s1199" style="position:absolute;left:11410;top:16342;width:10;height:0" coordorigin="11410,16342" coordsize="10,0" path="m11410,16342r9,e" filled="f" strokecolor="white" strokeweight=".37392mm">
              <v:path arrowok="t"/>
            </v:shape>
            <v:shape id="_x0000_s1198" style="position:absolute;left:11400;top:16346;width:19;height:0" coordorigin="11400,16346" coordsize="19,0" path="m11400,16346r19,e" filled="f" strokecolor="white" strokeweight=".58pt">
              <v:path arrowok="t"/>
            </v:shape>
            <w10:wrap anchorx="page" anchory="page"/>
          </v:group>
        </w:pict>
      </w:r>
      <w:r w:rsidR="001C28A4">
        <w:rPr>
          <w:rFonts w:ascii="Calibri" w:eastAsia="Calibri" w:hAnsi="Calibri" w:cs="Calibri"/>
          <w:sz w:val="36"/>
          <w:szCs w:val="36"/>
        </w:rPr>
        <w:t>People and Culture</w:t>
      </w:r>
    </w:p>
    <w:p w:rsidR="00803899" w:rsidRDefault="001C28A4">
      <w:pPr>
        <w:spacing w:before="2" w:line="780" w:lineRule="atLeast"/>
        <w:ind w:left="100" w:right="4601"/>
        <w:rPr>
          <w:rFonts w:ascii="Trebuchet MS" w:eastAsia="Trebuchet MS" w:hAnsi="Trebuchet MS" w:cs="Trebuchet MS"/>
          <w:sz w:val="32"/>
          <w:szCs w:val="32"/>
        </w:rPr>
      </w:pPr>
      <w:r>
        <w:rPr>
          <w:rFonts w:ascii="Calibri" w:eastAsia="Calibri" w:hAnsi="Calibri" w:cs="Calibri"/>
          <w:w w:val="99"/>
          <w:sz w:val="32"/>
          <w:szCs w:val="32"/>
        </w:rPr>
        <w:t>Complete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the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following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sentences: The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capital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city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is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called</w:t>
      </w:r>
      <w:r>
        <w:rPr>
          <w:rFonts w:ascii="Trebuchet MS" w:eastAsia="Trebuchet MS" w:hAnsi="Trebuchet MS" w:cs="Trebuchet MS"/>
          <w:w w:val="99"/>
          <w:sz w:val="32"/>
          <w:szCs w:val="32"/>
        </w:rPr>
        <w:t>…</w:t>
      </w:r>
    </w:p>
    <w:p w:rsidR="00803899" w:rsidRDefault="001C28A4">
      <w:pPr>
        <w:ind w:left="100"/>
        <w:rPr>
          <w:rFonts w:ascii="Trebuchet MS" w:eastAsia="Trebuchet MS" w:hAnsi="Trebuchet MS" w:cs="Trebuchet MS"/>
          <w:sz w:val="32"/>
          <w:szCs w:val="32"/>
        </w:rPr>
      </w:pPr>
      <w:r>
        <w:rPr>
          <w:rFonts w:ascii="Calibri" w:eastAsia="Calibri" w:hAnsi="Calibri" w:cs="Calibri"/>
          <w:w w:val="99"/>
          <w:sz w:val="32"/>
          <w:szCs w:val="32"/>
        </w:rPr>
        <w:t>The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currency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(money)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is</w:t>
      </w:r>
      <w:r>
        <w:rPr>
          <w:rFonts w:ascii="Trebuchet MS" w:eastAsia="Trebuchet MS" w:hAnsi="Trebuchet MS" w:cs="Trebuchet MS"/>
          <w:w w:val="99"/>
          <w:sz w:val="32"/>
          <w:szCs w:val="32"/>
        </w:rPr>
        <w:t>…</w:t>
      </w:r>
    </w:p>
    <w:p w:rsidR="00803899" w:rsidRDefault="001C28A4">
      <w:pPr>
        <w:ind w:left="100"/>
        <w:rPr>
          <w:rFonts w:ascii="Trebuchet MS" w:eastAsia="Trebuchet MS" w:hAnsi="Trebuchet MS" w:cs="Trebuchet MS"/>
          <w:sz w:val="32"/>
          <w:szCs w:val="32"/>
        </w:rPr>
      </w:pPr>
      <w:r>
        <w:rPr>
          <w:rFonts w:ascii="Calibri" w:eastAsia="Calibri" w:hAnsi="Calibri" w:cs="Calibri"/>
          <w:w w:val="99"/>
          <w:sz w:val="32"/>
          <w:szCs w:val="32"/>
        </w:rPr>
        <w:t>Food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the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nation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is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known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for</w:t>
      </w:r>
      <w:r>
        <w:rPr>
          <w:rFonts w:ascii="Trebuchet MS" w:eastAsia="Trebuchet MS" w:hAnsi="Trebuchet MS" w:cs="Trebuchet MS"/>
          <w:w w:val="99"/>
          <w:sz w:val="32"/>
          <w:szCs w:val="32"/>
        </w:rPr>
        <w:t>…</w:t>
      </w:r>
    </w:p>
    <w:p w:rsidR="00803899" w:rsidRDefault="001C28A4">
      <w:pPr>
        <w:spacing w:line="380" w:lineRule="exact"/>
        <w:ind w:left="100"/>
        <w:rPr>
          <w:rFonts w:ascii="Trebuchet MS" w:eastAsia="Trebuchet MS" w:hAnsi="Trebuchet MS" w:cs="Trebuchet MS"/>
          <w:sz w:val="32"/>
          <w:szCs w:val="32"/>
        </w:rPr>
      </w:pPr>
      <w:r>
        <w:rPr>
          <w:rFonts w:ascii="Calibri" w:eastAsia="Calibri" w:hAnsi="Calibri" w:cs="Calibri"/>
          <w:w w:val="99"/>
          <w:sz w:val="32"/>
          <w:szCs w:val="32"/>
        </w:rPr>
        <w:t>The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religion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 w:rsidR="00A248A2">
        <w:rPr>
          <w:rFonts w:ascii="Calibri" w:eastAsia="Calibri" w:hAnsi="Calibri" w:cs="Calibri"/>
          <w:w w:val="99"/>
          <w:sz w:val="32"/>
          <w:szCs w:val="32"/>
        </w:rPr>
        <w:t>practis</w:t>
      </w:r>
      <w:r>
        <w:rPr>
          <w:rFonts w:ascii="Calibri" w:eastAsia="Calibri" w:hAnsi="Calibri" w:cs="Calibri"/>
          <w:w w:val="99"/>
          <w:sz w:val="32"/>
          <w:szCs w:val="32"/>
        </w:rPr>
        <w:t>ed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the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most</w:t>
      </w:r>
      <w:r>
        <w:rPr>
          <w:rFonts w:ascii="Trebuchet MS" w:eastAsia="Trebuchet MS" w:hAnsi="Trebuchet MS" w:cs="Trebuchet MS"/>
          <w:w w:val="99"/>
          <w:sz w:val="32"/>
          <w:szCs w:val="32"/>
        </w:rPr>
        <w:t>…</w:t>
      </w:r>
    </w:p>
    <w:p w:rsidR="00803899" w:rsidRDefault="001C28A4">
      <w:pPr>
        <w:spacing w:before="1" w:line="480" w:lineRule="auto"/>
        <w:ind w:left="100" w:right="2902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w w:val="99"/>
          <w:sz w:val="32"/>
          <w:szCs w:val="32"/>
        </w:rPr>
        <w:t>This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country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is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known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for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the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following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sport</w:t>
      </w:r>
      <w:r>
        <w:rPr>
          <w:rFonts w:ascii="Trebuchet MS" w:eastAsia="Trebuchet MS" w:hAnsi="Trebuchet MS" w:cs="Trebuchet MS"/>
          <w:w w:val="99"/>
          <w:sz w:val="32"/>
          <w:szCs w:val="32"/>
        </w:rPr>
        <w:t>…</w:t>
      </w:r>
      <w:r>
        <w:rPr>
          <w:rFonts w:ascii="Calibri" w:eastAsia="Calibri" w:hAnsi="Calibri" w:cs="Calibri"/>
          <w:w w:val="99"/>
          <w:sz w:val="32"/>
          <w:szCs w:val="32"/>
        </w:rPr>
        <w:t>.. Find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images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of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the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following:</w:t>
      </w:r>
    </w:p>
    <w:p w:rsidR="00803899" w:rsidRDefault="001C28A4">
      <w:pPr>
        <w:spacing w:before="68"/>
        <w:ind w:left="100" w:right="6787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w w:val="99"/>
          <w:sz w:val="32"/>
          <w:szCs w:val="32"/>
        </w:rPr>
        <w:t>An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average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house Traditional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dress Famous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people</w:t>
      </w:r>
    </w:p>
    <w:p w:rsidR="00803899" w:rsidRDefault="001C28A4">
      <w:pPr>
        <w:ind w:left="100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w w:val="99"/>
          <w:sz w:val="32"/>
          <w:szCs w:val="32"/>
        </w:rPr>
        <w:t>Important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buildings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or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monuments</w:t>
      </w:r>
    </w:p>
    <w:p w:rsidR="00803899" w:rsidRDefault="00803899">
      <w:pPr>
        <w:spacing w:before="10" w:line="180" w:lineRule="exact"/>
        <w:rPr>
          <w:sz w:val="18"/>
          <w:szCs w:val="18"/>
        </w:rPr>
      </w:pPr>
    </w:p>
    <w:p w:rsidR="00803899" w:rsidRDefault="00803899">
      <w:pPr>
        <w:spacing w:line="200" w:lineRule="exact"/>
      </w:pPr>
    </w:p>
    <w:p w:rsidR="00803899" w:rsidRDefault="001C28A4">
      <w:pPr>
        <w:ind w:left="100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w w:val="99"/>
          <w:sz w:val="32"/>
          <w:szCs w:val="32"/>
        </w:rPr>
        <w:t>Find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and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draw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the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country</w:t>
      </w:r>
      <w:r>
        <w:rPr>
          <w:rFonts w:ascii="Trebuchet MS" w:eastAsia="Trebuchet MS" w:hAnsi="Trebuchet MS" w:cs="Trebuchet MS"/>
          <w:w w:val="99"/>
          <w:sz w:val="32"/>
          <w:szCs w:val="32"/>
        </w:rPr>
        <w:t>’</w:t>
      </w:r>
      <w:r>
        <w:rPr>
          <w:rFonts w:ascii="Calibri" w:eastAsia="Calibri" w:hAnsi="Calibri" w:cs="Calibri"/>
          <w:w w:val="99"/>
          <w:sz w:val="32"/>
          <w:szCs w:val="32"/>
        </w:rPr>
        <w:t>s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flag.</w:t>
      </w:r>
    </w:p>
    <w:p w:rsidR="00803899" w:rsidRDefault="00803899">
      <w:pPr>
        <w:spacing w:before="2" w:line="180" w:lineRule="exact"/>
        <w:rPr>
          <w:sz w:val="19"/>
          <w:szCs w:val="19"/>
        </w:rPr>
      </w:pPr>
    </w:p>
    <w:p w:rsidR="00803899" w:rsidRDefault="00803899">
      <w:pPr>
        <w:spacing w:line="200" w:lineRule="exact"/>
      </w:pPr>
    </w:p>
    <w:p w:rsidR="00803899" w:rsidRDefault="001C28A4">
      <w:pPr>
        <w:ind w:left="100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b/>
          <w:w w:val="99"/>
          <w:sz w:val="32"/>
          <w:szCs w:val="32"/>
        </w:rPr>
        <w:t>Challenge</w:t>
      </w:r>
    </w:p>
    <w:p w:rsidR="00803899" w:rsidRDefault="001C28A4">
      <w:pPr>
        <w:spacing w:line="380" w:lineRule="exact"/>
        <w:ind w:left="100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w w:val="99"/>
          <w:sz w:val="32"/>
          <w:szCs w:val="32"/>
        </w:rPr>
        <w:t>Research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why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the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flag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contains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the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colours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it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has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and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the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importance</w:t>
      </w:r>
    </w:p>
    <w:p w:rsidR="00803899" w:rsidRDefault="001C28A4">
      <w:pPr>
        <w:ind w:left="100"/>
        <w:rPr>
          <w:rFonts w:ascii="Calibri" w:eastAsia="Calibri" w:hAnsi="Calibri" w:cs="Calibri"/>
          <w:w w:val="99"/>
          <w:sz w:val="32"/>
          <w:szCs w:val="32"/>
        </w:rPr>
      </w:pPr>
      <w:proofErr w:type="gramStart"/>
      <w:r>
        <w:rPr>
          <w:rFonts w:ascii="Calibri" w:eastAsia="Calibri" w:hAnsi="Calibri" w:cs="Calibri"/>
          <w:w w:val="99"/>
          <w:sz w:val="32"/>
          <w:szCs w:val="32"/>
        </w:rPr>
        <w:t>of</w:t>
      </w:r>
      <w:proofErr w:type="gramEnd"/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any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of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the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images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it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has.</w:t>
      </w:r>
    </w:p>
    <w:p w:rsidR="00B840EC" w:rsidRDefault="00B840EC">
      <w:pPr>
        <w:ind w:left="100"/>
        <w:rPr>
          <w:rFonts w:ascii="Calibri" w:eastAsia="Calibri" w:hAnsi="Calibri" w:cs="Calibri"/>
          <w:w w:val="99"/>
          <w:sz w:val="32"/>
          <w:szCs w:val="32"/>
        </w:rPr>
      </w:pPr>
    </w:p>
    <w:p w:rsidR="0041188C" w:rsidRPr="00D36BF0" w:rsidRDefault="00624571" w:rsidP="00A248A2">
      <w:pPr>
        <w:ind w:left="100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w w:val="99"/>
          <w:sz w:val="32"/>
          <w:szCs w:val="32"/>
        </w:rPr>
        <w:t>Can you find 5-10</w:t>
      </w:r>
      <w:r w:rsidR="00B840EC">
        <w:rPr>
          <w:rFonts w:ascii="Calibri" w:eastAsia="Calibri" w:hAnsi="Calibri" w:cs="Calibri"/>
          <w:w w:val="99"/>
          <w:sz w:val="32"/>
          <w:szCs w:val="32"/>
        </w:rPr>
        <w:t xml:space="preserve"> interesting facts about your chosen country</w:t>
      </w:r>
      <w:r w:rsidR="00A248A2">
        <w:pict>
          <v:group id="_x0000_s1194" style="position:absolute;left:0;text-align:left;margin-left:139.9pt;margin-top:69.3pt;width:325.85pt;height:79.55pt;z-index:-251659776;mso-position-horizontal-relative:page;mso-position-vertical-relative:text" coordorigin="2880,2350" coordsize="6517,1591">
            <v:shape id="_x0000_s1196" type="#_x0000_t75" style="position:absolute;left:2880;top:2374;width:3732;height:1566">
              <v:imagedata r:id="rId12" o:title=""/>
            </v:shape>
            <v:shape id="_x0000_s1195" type="#_x0000_t75" style="position:absolute;left:6613;top:2349;width:2784;height:1591">
              <v:imagedata r:id="rId13" o:title=""/>
            </v:shape>
            <w10:wrap anchorx="page"/>
          </v:group>
        </w:pict>
      </w:r>
      <w:r w:rsidR="001C28A4">
        <w:rPr>
          <w:rFonts w:ascii="Calibri" w:eastAsia="Calibri" w:hAnsi="Calibri" w:cs="Calibri"/>
          <w:w w:val="99"/>
          <w:sz w:val="32"/>
          <w:szCs w:val="32"/>
        </w:rPr>
        <w:t>?</w:t>
      </w:r>
      <w:bookmarkStart w:id="0" w:name="_GoBack"/>
      <w:bookmarkEnd w:id="0"/>
    </w:p>
    <w:sectPr w:rsidR="0041188C" w:rsidRPr="00D36BF0" w:rsidSect="00D36BF0">
      <w:pgSz w:w="11920" w:h="16840"/>
      <w:pgMar w:top="1400" w:right="13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916C0"/>
    <w:multiLevelType w:val="multilevel"/>
    <w:tmpl w:val="CE7E4ED0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899"/>
    <w:rsid w:val="001C28A4"/>
    <w:rsid w:val="0041188C"/>
    <w:rsid w:val="00624571"/>
    <w:rsid w:val="00803899"/>
    <w:rsid w:val="00A248A2"/>
    <w:rsid w:val="00B840EC"/>
    <w:rsid w:val="00C85F1F"/>
    <w:rsid w:val="00D36BF0"/>
    <w:rsid w:val="00E2419A"/>
    <w:rsid w:val="00E6252B"/>
    <w:rsid w:val="00FE0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7"/>
    <o:shapelayout v:ext="edit">
      <o:idmap v:ext="edit" data="1"/>
    </o:shapelayout>
  </w:shapeDefaults>
  <w:decimalSymbol w:val="."/>
  <w:listSeparator w:val=","/>
  <w14:docId w14:val="3250DFE5"/>
  <w15:docId w15:val="{DB1451AE-A25B-4DB0-A51F-04F77B7B3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3dgeography.co.uk/" TargetMode="External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hyperlink" Target="http://www.sciencekids.co.nz/sciencefacts/countries.html" TargetMode="Externa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hefactfile.org/category/countries/" TargetMode="External"/><Relationship Id="rId11" Type="http://schemas.openxmlformats.org/officeDocument/2006/relationships/image" Target="media/image3.jpeg"/><Relationship Id="rId5" Type="http://schemas.openxmlformats.org/officeDocument/2006/relationships/hyperlink" Target="https://www.factmonster.com/world/countries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HWhyatt</dc:creator>
  <cp:lastModifiedBy>HWhyatt</cp:lastModifiedBy>
  <cp:revision>7</cp:revision>
  <dcterms:created xsi:type="dcterms:W3CDTF">2020-04-29T14:56:00Z</dcterms:created>
  <dcterms:modified xsi:type="dcterms:W3CDTF">2020-04-30T09:09:00Z</dcterms:modified>
</cp:coreProperties>
</file>